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552EA" w14:textId="68C85352" w:rsidR="0003084E" w:rsidRPr="006C79CC" w:rsidRDefault="00A22045" w:rsidP="006C79CC">
      <w:pPr>
        <w:spacing w:before="78"/>
        <w:ind w:left="1248"/>
        <w:jc w:val="center"/>
        <w:rPr>
          <w:rFonts w:ascii="Times New Roman" w:hAnsi="Times New Roman" w:cs="Times New Roman"/>
          <w:sz w:val="24"/>
          <w:szCs w:val="24"/>
        </w:rPr>
      </w:pPr>
      <w:r w:rsidRPr="00E27218">
        <w:rPr>
          <w:b/>
          <w:bCs/>
          <w:noProof/>
          <w:sz w:val="28"/>
          <w:szCs w:val="24"/>
        </w:rPr>
        <w:drawing>
          <wp:anchor distT="0" distB="0" distL="114300" distR="114300" simplePos="0" relativeHeight="251668480" behindDoc="1" locked="0" layoutInCell="1" allowOverlap="1" wp14:anchorId="2CF31E9A" wp14:editId="1F7595B6">
            <wp:simplePos x="0" y="0"/>
            <wp:positionH relativeFrom="column">
              <wp:posOffset>76200</wp:posOffset>
            </wp:positionH>
            <wp:positionV relativeFrom="paragraph">
              <wp:posOffset>220345</wp:posOffset>
            </wp:positionV>
            <wp:extent cx="649605" cy="818515"/>
            <wp:effectExtent l="0" t="0" r="0" b="635"/>
            <wp:wrapSquare wrapText="bothSides"/>
            <wp:docPr id="1" name="Picture 1" descr="icar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icarlogo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C79CC">
        <w:rPr>
          <w:rFonts w:ascii="Times New Roman" w:hAnsi="Times New Roman" w:cs="Times New Roman"/>
          <w:color w:val="282828"/>
          <w:spacing w:val="-8"/>
          <w:sz w:val="24"/>
          <w:szCs w:val="24"/>
        </w:rPr>
        <w:t xml:space="preserve">ICAR- CENTRAL INSITITUTE OF COLDWATER FISHERIES </w:t>
      </w:r>
      <w:r w:rsidR="00415306" w:rsidRPr="006C79CC">
        <w:rPr>
          <w:rFonts w:ascii="Times New Roman" w:hAnsi="Times New Roman" w:cs="Times New Roman"/>
          <w:color w:val="282828"/>
          <w:spacing w:val="-8"/>
          <w:sz w:val="24"/>
          <w:szCs w:val="24"/>
        </w:rPr>
        <w:t>RESEARCH</w:t>
      </w:r>
    </w:p>
    <w:p w14:paraId="66FA9A9F" w14:textId="78B8E8CF" w:rsidR="0003084E" w:rsidRPr="006C79CC" w:rsidRDefault="00415306" w:rsidP="00A22045">
      <w:pPr>
        <w:spacing w:before="148" w:line="348" w:lineRule="auto"/>
        <w:ind w:left="2352" w:right="2356"/>
        <w:jc w:val="center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i/>
          <w:iCs/>
          <w:color w:val="282828"/>
          <w:sz w:val="24"/>
          <w:szCs w:val="24"/>
        </w:rPr>
        <w:t>(Indian Council of Agricultural Research)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 xml:space="preserve"> </w:t>
      </w:r>
      <w:proofErr w:type="spellStart"/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Bhimtal</w:t>
      </w:r>
      <w:proofErr w:type="spellEnd"/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-</w:t>
      </w:r>
      <w:r w:rsidRPr="006C79CC">
        <w:rPr>
          <w:rFonts w:ascii="Times New Roman" w:hAnsi="Times New Roman" w:cs="Times New Roman"/>
          <w:color w:val="282828"/>
          <w:spacing w:val="-10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236</w:t>
      </w:r>
      <w:r w:rsidRPr="006C79CC">
        <w:rPr>
          <w:rFonts w:ascii="Times New Roman" w:hAnsi="Times New Roman" w:cs="Times New Roman"/>
          <w:color w:val="282828"/>
          <w:spacing w:val="-23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136,</w:t>
      </w:r>
      <w:r w:rsidRPr="006C79CC">
        <w:rPr>
          <w:rFonts w:ascii="Times New Roman" w:hAnsi="Times New Roman" w:cs="Times New Roman"/>
          <w:color w:val="282828"/>
          <w:spacing w:val="-22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Distt.</w:t>
      </w:r>
      <w:r w:rsidRPr="006C79CC">
        <w:rPr>
          <w:rFonts w:ascii="Times New Roman" w:hAnsi="Times New Roman" w:cs="Times New Roman"/>
          <w:color w:val="282828"/>
          <w:spacing w:val="-18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Nainital,</w:t>
      </w:r>
      <w:r w:rsidRPr="006C79CC">
        <w:rPr>
          <w:rFonts w:ascii="Times New Roman" w:hAnsi="Times New Roman" w:cs="Times New Roman"/>
          <w:color w:val="282828"/>
          <w:spacing w:val="-10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U.A.</w:t>
      </w:r>
    </w:p>
    <w:p w14:paraId="370AA7C5" w14:textId="1CE6251A" w:rsidR="0003084E" w:rsidRPr="00A22045" w:rsidRDefault="00A22045" w:rsidP="00A22045">
      <w:pPr>
        <w:spacing w:before="151"/>
        <w:ind w:left="32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A22045">
        <w:rPr>
          <w:rFonts w:ascii="Times New Roman" w:hAnsi="Times New Roman" w:cs="Times New Roman"/>
          <w:b/>
          <w:bCs/>
          <w:color w:val="282828"/>
          <w:w w:val="85"/>
          <w:sz w:val="24"/>
          <w:szCs w:val="24"/>
          <w:u w:color="2F2F2F"/>
        </w:rPr>
        <w:t xml:space="preserve">                       </w:t>
      </w:r>
      <w:r w:rsidR="00415306" w:rsidRPr="00A22045">
        <w:rPr>
          <w:rFonts w:ascii="Times New Roman" w:hAnsi="Times New Roman" w:cs="Times New Roman"/>
          <w:b/>
          <w:bCs/>
          <w:color w:val="282828"/>
          <w:w w:val="85"/>
          <w:sz w:val="24"/>
          <w:szCs w:val="24"/>
          <w:u w:val="single" w:color="2F2F2F"/>
        </w:rPr>
        <w:t>INDEMT</w:t>
      </w:r>
      <w:r w:rsidR="00415306" w:rsidRPr="00A22045">
        <w:rPr>
          <w:rFonts w:ascii="Times New Roman" w:hAnsi="Times New Roman" w:cs="Times New Roman"/>
          <w:b/>
          <w:bCs/>
          <w:color w:val="282828"/>
          <w:spacing w:val="15"/>
          <w:sz w:val="24"/>
          <w:szCs w:val="24"/>
          <w:u w:val="single" w:color="2F2F2F"/>
        </w:rPr>
        <w:t xml:space="preserve"> </w:t>
      </w:r>
      <w:r w:rsidR="00415306" w:rsidRPr="00A22045">
        <w:rPr>
          <w:rFonts w:ascii="Times New Roman" w:hAnsi="Times New Roman" w:cs="Times New Roman"/>
          <w:b/>
          <w:bCs/>
          <w:color w:val="282828"/>
          <w:w w:val="85"/>
          <w:sz w:val="24"/>
          <w:szCs w:val="24"/>
          <w:u w:val="single" w:color="2F2F2F"/>
        </w:rPr>
        <w:t>FORM</w:t>
      </w:r>
      <w:r w:rsidR="00415306" w:rsidRPr="00A22045">
        <w:rPr>
          <w:rFonts w:ascii="Times New Roman" w:hAnsi="Times New Roman" w:cs="Times New Roman"/>
          <w:b/>
          <w:bCs/>
          <w:color w:val="282828"/>
          <w:spacing w:val="6"/>
          <w:sz w:val="24"/>
          <w:szCs w:val="24"/>
          <w:u w:val="single" w:color="2F2F2F"/>
        </w:rPr>
        <w:t xml:space="preserve"> </w:t>
      </w:r>
      <w:r w:rsidR="00415306" w:rsidRPr="00A22045">
        <w:rPr>
          <w:rFonts w:ascii="Times New Roman" w:hAnsi="Times New Roman" w:cs="Times New Roman"/>
          <w:b/>
          <w:bCs/>
          <w:color w:val="282828"/>
          <w:w w:val="85"/>
          <w:sz w:val="24"/>
          <w:szCs w:val="24"/>
          <w:u w:val="single" w:color="2F2F2F"/>
        </w:rPr>
        <w:t>FOR</w:t>
      </w:r>
      <w:r w:rsidR="00415306" w:rsidRPr="00A22045">
        <w:rPr>
          <w:rFonts w:ascii="Times New Roman" w:hAnsi="Times New Roman" w:cs="Times New Roman"/>
          <w:b/>
          <w:bCs/>
          <w:color w:val="282828"/>
          <w:spacing w:val="7"/>
          <w:sz w:val="24"/>
          <w:szCs w:val="24"/>
          <w:u w:val="single" w:color="2F2F2F"/>
        </w:rPr>
        <w:t xml:space="preserve"> </w:t>
      </w:r>
      <w:r w:rsidR="00415306" w:rsidRPr="00A22045">
        <w:rPr>
          <w:rFonts w:ascii="Times New Roman" w:hAnsi="Times New Roman" w:cs="Times New Roman"/>
          <w:b/>
          <w:bCs/>
          <w:color w:val="282828"/>
          <w:w w:val="85"/>
          <w:sz w:val="24"/>
          <w:szCs w:val="24"/>
          <w:u w:val="single" w:color="2F2F2F"/>
        </w:rPr>
        <w:t>THE</w:t>
      </w:r>
      <w:r w:rsidR="00415306" w:rsidRPr="00A22045">
        <w:rPr>
          <w:rFonts w:ascii="Times New Roman" w:hAnsi="Times New Roman" w:cs="Times New Roman"/>
          <w:b/>
          <w:bCs/>
          <w:color w:val="282828"/>
          <w:spacing w:val="1"/>
          <w:sz w:val="24"/>
          <w:szCs w:val="24"/>
          <w:u w:val="single" w:color="2F2F2F"/>
        </w:rPr>
        <w:t xml:space="preserve"> </w:t>
      </w:r>
      <w:r w:rsidR="00415306" w:rsidRPr="00A22045">
        <w:rPr>
          <w:rFonts w:ascii="Times New Roman" w:hAnsi="Times New Roman" w:cs="Times New Roman"/>
          <w:b/>
          <w:bCs/>
          <w:color w:val="282828"/>
          <w:w w:val="85"/>
          <w:sz w:val="24"/>
          <w:szCs w:val="24"/>
          <w:u w:val="single" w:color="2F2F2F"/>
        </w:rPr>
        <w:t>USE</w:t>
      </w:r>
      <w:r w:rsidR="00415306" w:rsidRPr="00A22045">
        <w:rPr>
          <w:rFonts w:ascii="Times New Roman" w:hAnsi="Times New Roman" w:cs="Times New Roman"/>
          <w:b/>
          <w:bCs/>
          <w:color w:val="282828"/>
          <w:spacing w:val="1"/>
          <w:sz w:val="24"/>
          <w:szCs w:val="24"/>
          <w:u w:val="single" w:color="2F2F2F"/>
        </w:rPr>
        <w:t xml:space="preserve"> </w:t>
      </w:r>
      <w:r w:rsidR="00415306" w:rsidRPr="00A22045">
        <w:rPr>
          <w:rFonts w:ascii="Times New Roman" w:hAnsi="Times New Roman" w:cs="Times New Roman"/>
          <w:b/>
          <w:bCs/>
          <w:color w:val="282828"/>
          <w:w w:val="85"/>
          <w:sz w:val="24"/>
          <w:szCs w:val="24"/>
          <w:u w:val="single" w:color="2F2F2F"/>
        </w:rPr>
        <w:t>OF</w:t>
      </w:r>
      <w:r w:rsidR="00415306" w:rsidRPr="00A22045">
        <w:rPr>
          <w:rFonts w:ascii="Times New Roman" w:hAnsi="Times New Roman" w:cs="Times New Roman"/>
          <w:b/>
          <w:bCs/>
          <w:color w:val="282828"/>
          <w:spacing w:val="3"/>
          <w:sz w:val="24"/>
          <w:szCs w:val="24"/>
          <w:u w:val="single" w:color="2F2F2F"/>
        </w:rPr>
        <w:t xml:space="preserve"> </w:t>
      </w:r>
      <w:r w:rsidR="00415306" w:rsidRPr="00A22045">
        <w:rPr>
          <w:rFonts w:ascii="Times New Roman" w:hAnsi="Times New Roman" w:cs="Times New Roman"/>
          <w:b/>
          <w:bCs/>
          <w:color w:val="282828"/>
          <w:w w:val="85"/>
          <w:sz w:val="24"/>
          <w:szCs w:val="24"/>
          <w:u w:val="single" w:color="2F2F2F"/>
        </w:rPr>
        <w:t>OFFICE</w:t>
      </w:r>
      <w:r w:rsidR="00415306" w:rsidRPr="00A22045">
        <w:rPr>
          <w:rFonts w:ascii="Times New Roman" w:hAnsi="Times New Roman" w:cs="Times New Roman"/>
          <w:b/>
          <w:bCs/>
          <w:color w:val="282828"/>
          <w:spacing w:val="16"/>
          <w:sz w:val="24"/>
          <w:szCs w:val="24"/>
          <w:u w:val="single" w:color="2F2F2F"/>
        </w:rPr>
        <w:t xml:space="preserve"> </w:t>
      </w:r>
      <w:r w:rsidR="00415306" w:rsidRPr="00A22045">
        <w:rPr>
          <w:rFonts w:ascii="Times New Roman" w:hAnsi="Times New Roman" w:cs="Times New Roman"/>
          <w:b/>
          <w:bCs/>
          <w:color w:val="282828"/>
          <w:spacing w:val="-2"/>
          <w:w w:val="85"/>
          <w:sz w:val="24"/>
          <w:szCs w:val="24"/>
          <w:u w:val="single" w:color="2F2F2F"/>
        </w:rPr>
        <w:t>VEHICLE</w:t>
      </w:r>
    </w:p>
    <w:p w14:paraId="2ED2FA86" w14:textId="77777777" w:rsidR="0003084E" w:rsidRPr="00A22045" w:rsidRDefault="0003084E">
      <w:pPr>
        <w:pStyle w:val="BodyText"/>
        <w:rPr>
          <w:rFonts w:ascii="Times New Roman" w:hAnsi="Times New Roman" w:cs="Times New Roman"/>
          <w:b/>
          <w:bCs/>
          <w:sz w:val="24"/>
          <w:szCs w:val="24"/>
        </w:rPr>
      </w:pPr>
    </w:p>
    <w:p w14:paraId="6EE1A4DE" w14:textId="77777777" w:rsidR="0003084E" w:rsidRPr="006C79CC" w:rsidRDefault="0003084E">
      <w:pPr>
        <w:pStyle w:val="BodyText"/>
        <w:spacing w:before="97"/>
        <w:rPr>
          <w:rFonts w:ascii="Times New Roman" w:hAnsi="Times New Roman" w:cs="Times New Roman"/>
          <w:sz w:val="24"/>
          <w:szCs w:val="24"/>
        </w:rPr>
      </w:pPr>
    </w:p>
    <w:p w14:paraId="617ECFB5" w14:textId="404B74EC" w:rsidR="0003084E" w:rsidRPr="006C79CC" w:rsidRDefault="00415306">
      <w:pPr>
        <w:pStyle w:val="ListParagraph"/>
        <w:numPr>
          <w:ilvl w:val="0"/>
          <w:numId w:val="1"/>
        </w:numPr>
        <w:tabs>
          <w:tab w:val="left" w:pos="671"/>
        </w:tabs>
        <w:rPr>
          <w:rFonts w:ascii="Times New Roman" w:hAnsi="Times New Roman" w:cs="Times New Roman"/>
          <w:color w:val="282828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</w:rPr>
        <w:t>Name</w:t>
      </w:r>
      <w:r w:rsidRPr="006C79CC">
        <w:rPr>
          <w:rFonts w:ascii="Times New Roman" w:hAnsi="Times New Roman" w:cs="Times New Roman"/>
          <w:color w:val="282828"/>
          <w:spacing w:val="-7"/>
          <w:w w:val="8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</w:rPr>
        <w:t>&amp;</w:t>
      </w:r>
      <w:r w:rsidRPr="006C79CC">
        <w:rPr>
          <w:rFonts w:ascii="Times New Roman" w:hAnsi="Times New Roman" w:cs="Times New Roman"/>
          <w:color w:val="282828"/>
          <w:spacing w:val="-11"/>
          <w:w w:val="8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</w:rPr>
        <w:t>Designation</w:t>
      </w:r>
      <w:r w:rsidRPr="006C79CC">
        <w:rPr>
          <w:rFonts w:ascii="Times New Roman" w:hAnsi="Times New Roman" w:cs="Times New Roman"/>
          <w:color w:val="282828"/>
          <w:spacing w:val="-4"/>
          <w:w w:val="8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</w:rPr>
        <w:t>of</w:t>
      </w:r>
      <w:r w:rsidRPr="006C79CC">
        <w:rPr>
          <w:rFonts w:ascii="Times New Roman" w:hAnsi="Times New Roman" w:cs="Times New Roman"/>
          <w:color w:val="282828"/>
          <w:spacing w:val="-17"/>
          <w:w w:val="85"/>
          <w:sz w:val="24"/>
          <w:szCs w:val="24"/>
        </w:rPr>
        <w:t xml:space="preserve"> </w:t>
      </w:r>
      <w:r w:rsidR="006C79CC" w:rsidRPr="006C79CC">
        <w:rPr>
          <w:rFonts w:ascii="Times New Roman" w:hAnsi="Times New Roman" w:cs="Times New Roman"/>
          <w:color w:val="282828"/>
          <w:spacing w:val="-2"/>
          <w:w w:val="85"/>
          <w:sz w:val="24"/>
          <w:szCs w:val="24"/>
        </w:rPr>
        <w:t>indenter</w:t>
      </w:r>
    </w:p>
    <w:p w14:paraId="58F344B8" w14:textId="6115672D" w:rsidR="0003084E" w:rsidRPr="006C79CC" w:rsidRDefault="0003084E">
      <w:pPr>
        <w:pStyle w:val="BodyText"/>
        <w:spacing w:before="1"/>
        <w:rPr>
          <w:rFonts w:ascii="Times New Roman" w:hAnsi="Times New Roman" w:cs="Times New Roman"/>
          <w:sz w:val="24"/>
          <w:szCs w:val="24"/>
        </w:rPr>
      </w:pPr>
    </w:p>
    <w:p w14:paraId="07A02B40" w14:textId="77777777" w:rsidR="0003084E" w:rsidRPr="006C79CC" w:rsidRDefault="00415306">
      <w:pPr>
        <w:pStyle w:val="ListParagraph"/>
        <w:numPr>
          <w:ilvl w:val="0"/>
          <w:numId w:val="1"/>
        </w:numPr>
        <w:tabs>
          <w:tab w:val="left" w:pos="660"/>
        </w:tabs>
        <w:spacing w:before="168"/>
        <w:ind w:left="660" w:hanging="517"/>
        <w:rPr>
          <w:rFonts w:ascii="Times New Roman" w:hAnsi="Times New Roman" w:cs="Times New Roman"/>
          <w:color w:val="282828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sz w:val="24"/>
          <w:szCs w:val="24"/>
        </w:rPr>
        <w:t>Date</w:t>
      </w:r>
      <w:r w:rsidRPr="006C79CC">
        <w:rPr>
          <w:rFonts w:ascii="Times New Roman" w:hAnsi="Times New Roman" w:cs="Times New Roman"/>
          <w:color w:val="282828"/>
          <w:spacing w:val="-16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&amp;</w:t>
      </w:r>
      <w:r w:rsidRPr="006C79CC">
        <w:rPr>
          <w:rFonts w:ascii="Times New Roman" w:hAnsi="Times New Roman" w:cs="Times New Roman"/>
          <w:color w:val="282828"/>
          <w:spacing w:val="-1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Time</w:t>
      </w:r>
      <w:r w:rsidRPr="006C79CC">
        <w:rPr>
          <w:rFonts w:ascii="Times New Roman" w:hAnsi="Times New Roman" w:cs="Times New Roman"/>
          <w:color w:val="282828"/>
          <w:spacing w:val="-12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when</w:t>
      </w:r>
      <w:r w:rsidRPr="006C79CC">
        <w:rPr>
          <w:rFonts w:ascii="Times New Roman" w:hAnsi="Times New Roman" w:cs="Times New Roman"/>
          <w:color w:val="282828"/>
          <w:spacing w:val="-10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Vehicle</w:t>
      </w:r>
      <w:r w:rsidRPr="006C79CC">
        <w:rPr>
          <w:rFonts w:ascii="Times New Roman" w:hAnsi="Times New Roman" w:cs="Times New Roman"/>
          <w:color w:val="282828"/>
          <w:spacing w:val="-13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is</w:t>
      </w:r>
      <w:r w:rsidRPr="006C79CC">
        <w:rPr>
          <w:rFonts w:ascii="Times New Roman" w:hAnsi="Times New Roman" w:cs="Times New Roman"/>
          <w:color w:val="282828"/>
          <w:spacing w:val="4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2"/>
          <w:sz w:val="24"/>
          <w:szCs w:val="24"/>
        </w:rPr>
        <w:t>required</w:t>
      </w:r>
    </w:p>
    <w:p w14:paraId="26A7F903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1508BBDD" w14:textId="77777777" w:rsidR="0003084E" w:rsidRPr="006C79CC" w:rsidRDefault="0003084E">
      <w:pPr>
        <w:pStyle w:val="BodyText"/>
        <w:spacing w:before="18"/>
        <w:rPr>
          <w:rFonts w:ascii="Times New Roman" w:hAnsi="Times New Roman" w:cs="Times New Roman"/>
          <w:sz w:val="24"/>
          <w:szCs w:val="24"/>
        </w:rPr>
      </w:pPr>
    </w:p>
    <w:p w14:paraId="0B1BC39D" w14:textId="77777777" w:rsidR="0003084E" w:rsidRPr="006C79CC" w:rsidRDefault="00415306">
      <w:pPr>
        <w:pStyle w:val="ListParagraph"/>
        <w:numPr>
          <w:ilvl w:val="0"/>
          <w:numId w:val="1"/>
        </w:numPr>
        <w:tabs>
          <w:tab w:val="left" w:pos="665"/>
        </w:tabs>
        <w:spacing w:before="1"/>
        <w:ind w:left="665" w:hanging="520"/>
        <w:rPr>
          <w:rFonts w:ascii="Times New Roman" w:hAnsi="Times New Roman" w:cs="Times New Roman"/>
          <w:color w:val="282828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sz w:val="24"/>
          <w:szCs w:val="24"/>
        </w:rPr>
        <w:t>Place</w:t>
      </w:r>
      <w:r w:rsidRPr="006C79CC">
        <w:rPr>
          <w:rFonts w:ascii="Times New Roman" w:hAnsi="Times New Roman" w:cs="Times New Roman"/>
          <w:color w:val="282828"/>
          <w:spacing w:val="-9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of</w:t>
      </w:r>
      <w:r w:rsidRPr="006C79CC">
        <w:rPr>
          <w:rFonts w:ascii="Times New Roman" w:hAnsi="Times New Roman" w:cs="Times New Roman"/>
          <w:color w:val="282828"/>
          <w:spacing w:val="-11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2"/>
          <w:sz w:val="24"/>
          <w:szCs w:val="24"/>
        </w:rPr>
        <w:t>Visit</w:t>
      </w:r>
    </w:p>
    <w:p w14:paraId="432C0599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0ADF94D4" w14:textId="77777777" w:rsidR="0003084E" w:rsidRPr="006C79CC" w:rsidRDefault="0003084E">
      <w:pPr>
        <w:pStyle w:val="BodyText"/>
        <w:spacing w:before="13"/>
        <w:rPr>
          <w:rFonts w:ascii="Times New Roman" w:hAnsi="Times New Roman" w:cs="Times New Roman"/>
          <w:sz w:val="24"/>
          <w:szCs w:val="24"/>
        </w:rPr>
      </w:pPr>
    </w:p>
    <w:p w14:paraId="3E5D3F1D" w14:textId="77777777" w:rsidR="0003084E" w:rsidRPr="006C79CC" w:rsidRDefault="00415306">
      <w:pPr>
        <w:pStyle w:val="ListParagraph"/>
        <w:numPr>
          <w:ilvl w:val="0"/>
          <w:numId w:val="1"/>
        </w:numPr>
        <w:tabs>
          <w:tab w:val="left" w:pos="665"/>
        </w:tabs>
        <w:ind w:left="665" w:hanging="523"/>
        <w:rPr>
          <w:rFonts w:ascii="Times New Roman" w:hAnsi="Times New Roman" w:cs="Times New Roman"/>
          <w:color w:val="282828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sz w:val="24"/>
          <w:szCs w:val="24"/>
        </w:rPr>
        <w:t>Purpose</w:t>
      </w:r>
      <w:r w:rsidRPr="006C79CC">
        <w:rPr>
          <w:rFonts w:ascii="Times New Roman" w:hAnsi="Times New Roman" w:cs="Times New Roman"/>
          <w:color w:val="282828"/>
          <w:spacing w:val="-4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 xml:space="preserve">of </w:t>
      </w:r>
      <w:r w:rsidRPr="006C79CC">
        <w:rPr>
          <w:rFonts w:ascii="Times New Roman" w:hAnsi="Times New Roman" w:cs="Times New Roman"/>
          <w:color w:val="282828"/>
          <w:spacing w:val="-2"/>
          <w:sz w:val="24"/>
          <w:szCs w:val="24"/>
        </w:rPr>
        <w:t>Visit</w:t>
      </w:r>
    </w:p>
    <w:p w14:paraId="1A4B1AEC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4E548BFA" w14:textId="77777777" w:rsidR="0003084E" w:rsidRPr="006C79CC" w:rsidRDefault="0003084E">
      <w:pPr>
        <w:pStyle w:val="BodyText"/>
        <w:spacing w:before="14"/>
        <w:rPr>
          <w:rFonts w:ascii="Times New Roman" w:hAnsi="Times New Roman" w:cs="Times New Roman"/>
          <w:sz w:val="24"/>
          <w:szCs w:val="24"/>
        </w:rPr>
      </w:pPr>
    </w:p>
    <w:p w14:paraId="1C8AD129" w14:textId="3CC89583" w:rsidR="0003084E" w:rsidRPr="006C79CC" w:rsidRDefault="00415306">
      <w:pPr>
        <w:pStyle w:val="ListParagraph"/>
        <w:numPr>
          <w:ilvl w:val="0"/>
          <w:numId w:val="1"/>
        </w:numPr>
        <w:tabs>
          <w:tab w:val="left" w:pos="663"/>
        </w:tabs>
        <w:ind w:left="663" w:hanging="518"/>
        <w:rPr>
          <w:rFonts w:ascii="Times New Roman" w:hAnsi="Times New Roman" w:cs="Times New Roman"/>
          <w:color w:val="282828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Signat</w:t>
      </w:r>
      <w:r w:rsidR="006C79CC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u</w:t>
      </w:r>
      <w:r w:rsidRPr="006C79CC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re</w:t>
      </w:r>
    </w:p>
    <w:p w14:paraId="1486D57C" w14:textId="77777777" w:rsidR="0003084E" w:rsidRPr="006C79CC" w:rsidRDefault="0003084E">
      <w:pPr>
        <w:pStyle w:val="BodyText"/>
        <w:spacing w:before="147"/>
        <w:rPr>
          <w:rFonts w:ascii="Times New Roman" w:hAnsi="Times New Roman" w:cs="Times New Roman"/>
          <w:sz w:val="24"/>
          <w:szCs w:val="24"/>
        </w:rPr>
      </w:pPr>
    </w:p>
    <w:p w14:paraId="13B8A362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  <w:sectPr w:rsidR="0003084E" w:rsidRPr="006C79CC">
          <w:type w:val="continuous"/>
          <w:pgSz w:w="11380" w:h="16340"/>
          <w:pgMar w:top="60" w:right="1133" w:bottom="860" w:left="566" w:header="0" w:footer="662" w:gutter="0"/>
          <w:pgNumType w:start="1"/>
          <w:cols w:space="720"/>
        </w:sectPr>
      </w:pPr>
    </w:p>
    <w:p w14:paraId="2D6095F5" w14:textId="77777777" w:rsidR="0003084E" w:rsidRPr="006C79CC" w:rsidRDefault="00415306">
      <w:pPr>
        <w:spacing w:before="100"/>
        <w:ind w:left="137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Recommendation</w:t>
      </w:r>
      <w:r w:rsidRPr="006C79CC">
        <w:rPr>
          <w:rFonts w:ascii="Times New Roman" w:hAnsi="Times New Roman" w:cs="Times New Roman"/>
          <w:color w:val="282828"/>
          <w:spacing w:val="-3"/>
          <w:w w:val="80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of</w:t>
      </w:r>
      <w:r w:rsidRPr="006C79CC">
        <w:rPr>
          <w:rFonts w:ascii="Times New Roman" w:hAnsi="Times New Roman" w:cs="Times New Roman"/>
          <w:color w:val="282828"/>
          <w:spacing w:val="-8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the</w:t>
      </w:r>
      <w:r w:rsidRPr="006C79CC">
        <w:rPr>
          <w:rFonts w:ascii="Times New Roman" w:hAnsi="Times New Roman" w:cs="Times New Roman"/>
          <w:color w:val="282828"/>
          <w:spacing w:val="-11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Sectional</w:t>
      </w:r>
      <w:r w:rsidRPr="006C79CC">
        <w:rPr>
          <w:rFonts w:ascii="Times New Roman" w:hAnsi="Times New Roman" w:cs="Times New Roman"/>
          <w:color w:val="282828"/>
          <w:spacing w:val="6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4"/>
          <w:w w:val="80"/>
          <w:sz w:val="24"/>
          <w:szCs w:val="24"/>
        </w:rPr>
        <w:t>Head</w:t>
      </w:r>
    </w:p>
    <w:p w14:paraId="6D65AA0C" w14:textId="77777777" w:rsidR="0003084E" w:rsidRPr="006C79CC" w:rsidRDefault="00415306">
      <w:pPr>
        <w:spacing w:before="131"/>
        <w:ind w:left="137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sz w:val="24"/>
          <w:szCs w:val="24"/>
        </w:rPr>
        <w:br w:type="column"/>
      </w:r>
      <w:r w:rsidRPr="006C79CC">
        <w:rPr>
          <w:rFonts w:ascii="Times New Roman" w:hAnsi="Times New Roman" w:cs="Times New Roman"/>
          <w:color w:val="282828"/>
          <w:spacing w:val="-2"/>
          <w:sz w:val="24"/>
          <w:szCs w:val="24"/>
        </w:rPr>
        <w:t>Signature</w:t>
      </w:r>
    </w:p>
    <w:p w14:paraId="70398A96" w14:textId="77777777" w:rsidR="0003084E" w:rsidRPr="006C79CC" w:rsidRDefault="0003084E">
      <w:pPr>
        <w:rPr>
          <w:rFonts w:ascii="Times New Roman" w:hAnsi="Times New Roman" w:cs="Times New Roman"/>
          <w:sz w:val="24"/>
          <w:szCs w:val="24"/>
        </w:rPr>
        <w:sectPr w:rsidR="0003084E" w:rsidRPr="006C79CC">
          <w:type w:val="continuous"/>
          <w:pgSz w:w="11380" w:h="16340"/>
          <w:pgMar w:top="60" w:right="1133" w:bottom="860" w:left="566" w:header="0" w:footer="662" w:gutter="0"/>
          <w:cols w:num="2" w:space="720" w:equalWidth="0">
            <w:col w:w="4106" w:space="4397"/>
            <w:col w:w="1178"/>
          </w:cols>
        </w:sectPr>
      </w:pPr>
    </w:p>
    <w:p w14:paraId="6A86A2FC" w14:textId="77777777" w:rsidR="0003084E" w:rsidRPr="006C79CC" w:rsidRDefault="0003084E">
      <w:pPr>
        <w:pStyle w:val="BodyText"/>
        <w:spacing w:before="102" w:after="1"/>
        <w:rPr>
          <w:rFonts w:ascii="Times New Roman" w:hAnsi="Times New Roman" w:cs="Times New Roman"/>
          <w:sz w:val="24"/>
          <w:szCs w:val="24"/>
        </w:rPr>
      </w:pPr>
    </w:p>
    <w:p w14:paraId="4A279F8C" w14:textId="77777777" w:rsidR="0003084E" w:rsidRPr="006C79CC" w:rsidRDefault="00415306">
      <w:pPr>
        <w:pStyle w:val="BodyText"/>
        <w:spacing w:line="20" w:lineRule="exact"/>
        <w:ind w:left="116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noProof/>
          <w:sz w:val="24"/>
          <w:szCs w:val="24"/>
        </w:rPr>
        <mc:AlternateContent>
          <mc:Choice Requires="wpg">
            <w:drawing>
              <wp:inline distT="0" distB="0" distL="0" distR="0" wp14:anchorId="6956B752" wp14:editId="3EC3A8AB">
                <wp:extent cx="2101850" cy="9525"/>
                <wp:effectExtent l="9525" t="0" r="3175" b="0"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01850" cy="9525"/>
                          <a:chOff x="0" y="0"/>
                          <a:chExt cx="2101850" cy="9525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4572"/>
                            <a:ext cx="2101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01850">
                                <a:moveTo>
                                  <a:pt x="0" y="0"/>
                                </a:moveTo>
                                <a:lnTo>
                                  <a:pt x="2101401" y="0"/>
                                </a:lnTo>
                              </a:path>
                            </a:pathLst>
                          </a:custGeom>
                          <a:ln w="9144">
                            <a:solidFill>
                              <a:srgbClr val="2F2F2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A7D2BA8" id="Group 15" o:spid="_x0000_s1026" style="width:165.5pt;height:.75pt;mso-position-horizontal-relative:char;mso-position-vertical-relative:line" coordsize="21018,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">
                <v:shape id="Graphic 16" o:spid="_x0000_s1027" style="position:absolute;top:45;width:21018;height:13;visibility:visible;mso-wrap-style:square;v-text-anchor:top" coordsize="2101850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" path="m,l2101401,e" filled="f" strokecolor="#2f2f2f" strokeweight=".72pt">
                  <v:path arrowok="t"/>
                </v:shape>
                <w10:anchorlock/>
              </v:group>
            </w:pict>
          </mc:Fallback>
        </mc:AlternateContent>
      </w:r>
    </w:p>
    <w:p w14:paraId="6D209D51" w14:textId="77777777" w:rsidR="0003084E" w:rsidRPr="006C79CC" w:rsidRDefault="0003084E">
      <w:pPr>
        <w:pStyle w:val="BodyText"/>
        <w:spacing w:line="20" w:lineRule="exact"/>
        <w:rPr>
          <w:rFonts w:ascii="Times New Roman" w:hAnsi="Times New Roman" w:cs="Times New Roman"/>
          <w:sz w:val="24"/>
          <w:szCs w:val="24"/>
        </w:rPr>
        <w:sectPr w:rsidR="0003084E" w:rsidRPr="006C79CC">
          <w:type w:val="continuous"/>
          <w:pgSz w:w="11380" w:h="16340"/>
          <w:pgMar w:top="60" w:right="1133" w:bottom="860" w:left="566" w:header="0" w:footer="662" w:gutter="0"/>
          <w:cols w:space="720"/>
        </w:sectPr>
      </w:pPr>
    </w:p>
    <w:p w14:paraId="17401601" w14:textId="77777777" w:rsidR="0003084E" w:rsidRPr="006C79CC" w:rsidRDefault="00415306">
      <w:pPr>
        <w:spacing w:before="50" w:line="243" w:lineRule="exact"/>
        <w:ind w:left="138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sz w:val="24"/>
          <w:szCs w:val="24"/>
        </w:rPr>
        <w:t>Justify</w:t>
      </w:r>
      <w:r w:rsidRPr="006C79CC">
        <w:rPr>
          <w:rFonts w:ascii="Times New Roman" w:hAnsi="Times New Roman" w:cs="Times New Roman"/>
          <w:color w:val="282828"/>
          <w:spacing w:val="50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the</w:t>
      </w:r>
      <w:r w:rsidRPr="006C79CC">
        <w:rPr>
          <w:rFonts w:ascii="Times New Roman" w:hAnsi="Times New Roman" w:cs="Times New Roman"/>
          <w:color w:val="282828"/>
          <w:spacing w:val="-1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2"/>
          <w:sz w:val="24"/>
          <w:szCs w:val="24"/>
        </w:rPr>
        <w:t>purpose</w:t>
      </w:r>
    </w:p>
    <w:p w14:paraId="1098D54B" w14:textId="2A2A11AF" w:rsidR="0003084E" w:rsidRPr="006C79CC" w:rsidRDefault="00415306">
      <w:pPr>
        <w:pStyle w:val="Title"/>
        <w:tabs>
          <w:tab w:val="left" w:pos="2648"/>
        </w:tabs>
        <w:rPr>
          <w:rFonts w:ascii="Times New Roman" w:hAnsi="Times New Roman" w:cs="Times New Roman"/>
          <w:position w:val="1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position w:val="1"/>
          <w:sz w:val="24"/>
          <w:szCs w:val="24"/>
        </w:rPr>
        <w:tab/>
      </w:r>
      <w:r w:rsidRPr="006C79CC">
        <w:rPr>
          <w:rFonts w:ascii="Times New Roman" w:hAnsi="Times New Roman" w:cs="Times New Roman"/>
          <w:color w:val="282828"/>
          <w:spacing w:val="-10"/>
          <w:w w:val="90"/>
          <w:position w:val="1"/>
          <w:sz w:val="24"/>
          <w:szCs w:val="24"/>
        </w:rPr>
        <w:t>›</w:t>
      </w:r>
    </w:p>
    <w:p w14:paraId="523B692C" w14:textId="77777777" w:rsidR="0003084E" w:rsidRPr="006C79CC" w:rsidRDefault="00415306">
      <w:pPr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sz w:val="24"/>
          <w:szCs w:val="24"/>
        </w:rPr>
        <w:br w:type="column"/>
      </w:r>
    </w:p>
    <w:p w14:paraId="4C3EAF66" w14:textId="77777777" w:rsidR="0003084E" w:rsidRPr="006C79CC" w:rsidRDefault="0003084E">
      <w:pPr>
        <w:pStyle w:val="BodyText"/>
        <w:spacing w:before="105"/>
        <w:rPr>
          <w:rFonts w:ascii="Times New Roman" w:hAnsi="Times New Roman" w:cs="Times New Roman"/>
          <w:sz w:val="24"/>
          <w:szCs w:val="24"/>
        </w:rPr>
      </w:pPr>
    </w:p>
    <w:p w14:paraId="1BDBC3E8" w14:textId="77777777" w:rsidR="0003084E" w:rsidRPr="006C79CC" w:rsidRDefault="00415306">
      <w:pPr>
        <w:ind w:left="138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110"/>
          <w:sz w:val="24"/>
          <w:szCs w:val="24"/>
          <w:u w:val="single" w:color="2B2B2B"/>
        </w:rPr>
        <w:t>Office</w:t>
      </w:r>
      <w:r w:rsidRPr="006C79CC">
        <w:rPr>
          <w:rFonts w:ascii="Times New Roman" w:hAnsi="Times New Roman" w:cs="Times New Roman"/>
          <w:color w:val="282828"/>
          <w:spacing w:val="-17"/>
          <w:w w:val="110"/>
          <w:sz w:val="24"/>
          <w:szCs w:val="24"/>
          <w:u w:val="single" w:color="2B2B2B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10"/>
          <w:sz w:val="24"/>
          <w:szCs w:val="24"/>
          <w:u w:val="single" w:color="2B2B2B"/>
        </w:rPr>
        <w:t>Use</w:t>
      </w:r>
      <w:r w:rsidRPr="006C79CC">
        <w:rPr>
          <w:rFonts w:ascii="Times New Roman" w:hAnsi="Times New Roman" w:cs="Times New Roman"/>
          <w:color w:val="282828"/>
          <w:spacing w:val="-13"/>
          <w:w w:val="110"/>
          <w:sz w:val="24"/>
          <w:szCs w:val="24"/>
          <w:u w:val="single" w:color="2B2B2B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4"/>
          <w:w w:val="110"/>
          <w:sz w:val="24"/>
          <w:szCs w:val="24"/>
          <w:u w:val="single" w:color="2B2B2B"/>
        </w:rPr>
        <w:t>only</w:t>
      </w:r>
    </w:p>
    <w:p w14:paraId="58F76BAE" w14:textId="77777777" w:rsidR="0003084E" w:rsidRPr="006C79CC" w:rsidRDefault="00415306">
      <w:pPr>
        <w:spacing w:before="8" w:after="25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sz w:val="24"/>
          <w:szCs w:val="24"/>
        </w:rPr>
        <w:br w:type="column"/>
      </w:r>
    </w:p>
    <w:p w14:paraId="26EAC83B" w14:textId="29D14E63" w:rsidR="0003084E" w:rsidRPr="006C79CC" w:rsidRDefault="0003084E">
      <w:pPr>
        <w:pStyle w:val="BodyText"/>
        <w:spacing w:line="124" w:lineRule="exact"/>
        <w:ind w:left="755"/>
        <w:rPr>
          <w:rFonts w:ascii="Times New Roman" w:hAnsi="Times New Roman" w:cs="Times New Roman"/>
          <w:position w:val="-1"/>
          <w:sz w:val="24"/>
          <w:szCs w:val="24"/>
        </w:rPr>
      </w:pPr>
    </w:p>
    <w:p w14:paraId="181046FE" w14:textId="77777777" w:rsidR="0003084E" w:rsidRPr="006C79CC" w:rsidRDefault="00415306">
      <w:pPr>
        <w:pStyle w:val="BodyText"/>
        <w:spacing w:before="63"/>
        <w:ind w:left="138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Designation</w:t>
      </w:r>
    </w:p>
    <w:p w14:paraId="438043A8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  <w:sectPr w:rsidR="0003084E" w:rsidRPr="006C79CC">
          <w:type w:val="continuous"/>
          <w:pgSz w:w="11380" w:h="16340"/>
          <w:pgMar w:top="60" w:right="1133" w:bottom="860" w:left="566" w:header="0" w:footer="662" w:gutter="0"/>
          <w:cols w:num="3" w:space="720" w:equalWidth="0">
            <w:col w:w="2767" w:space="1153"/>
            <w:col w:w="1807" w:space="2568"/>
            <w:col w:w="1386"/>
          </w:cols>
        </w:sectPr>
      </w:pPr>
    </w:p>
    <w:p w14:paraId="2AB06584" w14:textId="77777777" w:rsidR="0003084E" w:rsidRPr="006C79CC" w:rsidRDefault="0003084E">
      <w:pPr>
        <w:pStyle w:val="BodyText"/>
        <w:spacing w:before="153"/>
        <w:rPr>
          <w:rFonts w:ascii="Times New Roman" w:hAnsi="Times New Roman" w:cs="Times New Roman"/>
          <w:sz w:val="24"/>
          <w:szCs w:val="24"/>
        </w:rPr>
      </w:pPr>
    </w:p>
    <w:p w14:paraId="4C33387E" w14:textId="2AF5243E" w:rsidR="0003084E" w:rsidRPr="006C79CC" w:rsidRDefault="0003084E">
      <w:pPr>
        <w:pStyle w:val="BodyText"/>
        <w:spacing w:line="20" w:lineRule="exact"/>
        <w:ind w:left="3084"/>
        <w:rPr>
          <w:rFonts w:ascii="Times New Roman" w:hAnsi="Times New Roman" w:cs="Times New Roman"/>
          <w:sz w:val="24"/>
          <w:szCs w:val="24"/>
        </w:rPr>
      </w:pPr>
    </w:p>
    <w:p w14:paraId="640B14CF" w14:textId="5080B9C9" w:rsidR="0003084E" w:rsidRPr="006C79CC" w:rsidRDefault="006C79CC">
      <w:pPr>
        <w:pStyle w:val="BodyText"/>
        <w:tabs>
          <w:tab w:val="left" w:pos="5428"/>
        </w:tabs>
        <w:spacing w:before="150"/>
        <w:ind w:left="140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Allotted</w:t>
      </w:r>
      <w:r w:rsidR="00415306" w:rsidRPr="006C79CC">
        <w:rPr>
          <w:rFonts w:ascii="Times New Roman" w:hAnsi="Times New Roman" w:cs="Times New Roman"/>
          <w:color w:val="282828"/>
          <w:spacing w:val="-17"/>
          <w:w w:val="105"/>
          <w:sz w:val="24"/>
          <w:szCs w:val="24"/>
        </w:rPr>
        <w:t xml:space="preserve"> </w:t>
      </w:r>
      <w:r w:rsidR="00415306"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Vehicle</w:t>
      </w:r>
      <w:r w:rsidR="00415306" w:rsidRPr="006C79CC">
        <w:rPr>
          <w:rFonts w:ascii="Times New Roman" w:hAnsi="Times New Roman" w:cs="Times New Roman"/>
          <w:color w:val="282828"/>
          <w:spacing w:val="-11"/>
          <w:w w:val="105"/>
          <w:sz w:val="24"/>
          <w:szCs w:val="24"/>
        </w:rPr>
        <w:t xml:space="preserve"> </w:t>
      </w:r>
      <w:r w:rsidR="00415306" w:rsidRPr="006C79CC">
        <w:rPr>
          <w:rFonts w:ascii="Times New Roman" w:hAnsi="Times New Roman" w:cs="Times New Roman"/>
          <w:color w:val="282828"/>
          <w:spacing w:val="-5"/>
          <w:w w:val="105"/>
          <w:sz w:val="24"/>
          <w:szCs w:val="24"/>
        </w:rPr>
        <w:t>No.</w:t>
      </w:r>
      <w:r w:rsidR="00415306" w:rsidRPr="006C79CC">
        <w:rPr>
          <w:rFonts w:ascii="Times New Roman" w:hAnsi="Times New Roman" w:cs="Times New Roman"/>
          <w:color w:val="282828"/>
          <w:sz w:val="24"/>
          <w:szCs w:val="24"/>
        </w:rPr>
        <w:tab/>
      </w:r>
      <w:r w:rsidR="00415306" w:rsidRPr="006C79CC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.............................................................</w:t>
      </w:r>
    </w:p>
    <w:p w14:paraId="182A3DA4" w14:textId="77777777" w:rsidR="0003084E" w:rsidRPr="006C79CC" w:rsidRDefault="0003084E">
      <w:pPr>
        <w:pStyle w:val="BodyText"/>
        <w:spacing w:before="227"/>
        <w:rPr>
          <w:rFonts w:ascii="Times New Roman" w:hAnsi="Times New Roman" w:cs="Times New Roman"/>
          <w:sz w:val="24"/>
          <w:szCs w:val="24"/>
        </w:rPr>
      </w:pPr>
    </w:p>
    <w:p w14:paraId="278B7A65" w14:textId="4F5F2439" w:rsidR="0003084E" w:rsidRPr="006C79CC" w:rsidRDefault="00415306">
      <w:pPr>
        <w:pStyle w:val="BodyText"/>
        <w:tabs>
          <w:tab w:val="left" w:pos="7392"/>
        </w:tabs>
        <w:ind w:left="138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Name</w:t>
      </w:r>
      <w:r w:rsidRPr="006C79CC">
        <w:rPr>
          <w:rFonts w:ascii="Times New Roman" w:hAnsi="Times New Roman" w:cs="Times New Roman"/>
          <w:color w:val="282828"/>
          <w:spacing w:val="-16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of</w:t>
      </w:r>
      <w:r w:rsidRPr="006C79CC">
        <w:rPr>
          <w:rFonts w:ascii="Times New Roman" w:hAnsi="Times New Roman" w:cs="Times New Roman"/>
          <w:color w:val="282828"/>
          <w:spacing w:val="-9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the</w:t>
      </w:r>
      <w:r w:rsidRPr="006C79CC">
        <w:rPr>
          <w:rFonts w:ascii="Times New Roman" w:hAnsi="Times New Roman" w:cs="Times New Roman"/>
          <w:color w:val="282828"/>
          <w:spacing w:val="-15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Driver</w:t>
      </w:r>
      <w:r w:rsidR="00A22045">
        <w:rPr>
          <w:rFonts w:ascii="Times New Roman" w:hAnsi="Times New Roman" w:cs="Times New Roman"/>
          <w:color w:val="282828"/>
          <w:sz w:val="24"/>
          <w:szCs w:val="24"/>
        </w:rPr>
        <w:t xml:space="preserve">                                                           </w:t>
      </w:r>
      <w:r w:rsidRPr="006C79CC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...........................</w:t>
      </w:r>
    </w:p>
    <w:p w14:paraId="2CE348EA" w14:textId="77777777" w:rsidR="0003084E" w:rsidRPr="006C79CC" w:rsidRDefault="0003084E">
      <w:pPr>
        <w:pStyle w:val="BodyText"/>
        <w:spacing w:before="163"/>
        <w:rPr>
          <w:rFonts w:ascii="Times New Roman" w:hAnsi="Times New Roman" w:cs="Times New Roman"/>
          <w:sz w:val="24"/>
          <w:szCs w:val="24"/>
        </w:rPr>
      </w:pPr>
    </w:p>
    <w:p w14:paraId="2670F2C8" w14:textId="77777777" w:rsidR="0003084E" w:rsidRPr="006C79CC" w:rsidRDefault="00415306">
      <w:pPr>
        <w:tabs>
          <w:tab w:val="left" w:pos="5433"/>
        </w:tabs>
        <w:spacing w:before="1"/>
        <w:ind w:left="137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Reason</w:t>
      </w:r>
      <w:r w:rsidRPr="006C79CC">
        <w:rPr>
          <w:rFonts w:ascii="Times New Roman" w:hAnsi="Times New Roman" w:cs="Times New Roman"/>
          <w:color w:val="282828"/>
          <w:spacing w:val="-4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for</w:t>
      </w:r>
      <w:r w:rsidRPr="006C79CC">
        <w:rPr>
          <w:rFonts w:ascii="Times New Roman" w:hAnsi="Times New Roman" w:cs="Times New Roman"/>
          <w:color w:val="282828"/>
          <w:spacing w:val="-8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not</w:t>
      </w:r>
      <w:r w:rsidRPr="006C79CC">
        <w:rPr>
          <w:rFonts w:ascii="Times New Roman" w:hAnsi="Times New Roman" w:cs="Times New Roman"/>
          <w:color w:val="282828"/>
          <w:spacing w:val="-6"/>
          <w:w w:val="80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allowing</w:t>
      </w:r>
      <w:r w:rsidRPr="006C79CC">
        <w:rPr>
          <w:rFonts w:ascii="Times New Roman" w:hAnsi="Times New Roman" w:cs="Times New Roman"/>
          <w:color w:val="282828"/>
          <w:spacing w:val="4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the</w:t>
      </w:r>
      <w:r w:rsidRPr="006C79CC">
        <w:rPr>
          <w:rFonts w:ascii="Times New Roman" w:hAnsi="Times New Roman" w:cs="Times New Roman"/>
          <w:color w:val="282828"/>
          <w:spacing w:val="-10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2"/>
          <w:w w:val="80"/>
          <w:sz w:val="24"/>
          <w:szCs w:val="24"/>
        </w:rPr>
        <w:t>Vehicle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ab/>
      </w:r>
      <w:r w:rsidRPr="006C79CC">
        <w:rPr>
          <w:rFonts w:ascii="Times New Roman" w:hAnsi="Times New Roman" w:cs="Times New Roman"/>
          <w:color w:val="282828"/>
          <w:spacing w:val="-2"/>
          <w:w w:val="80"/>
          <w:sz w:val="24"/>
          <w:szCs w:val="24"/>
        </w:rPr>
        <w:t>.............................................................</w:t>
      </w:r>
    </w:p>
    <w:p w14:paraId="561E97DB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6EB4850C" w14:textId="77777777" w:rsidR="0003084E" w:rsidRPr="006C79CC" w:rsidRDefault="0003084E">
      <w:pPr>
        <w:pStyle w:val="BodyText"/>
        <w:spacing w:before="105"/>
        <w:rPr>
          <w:rFonts w:ascii="Times New Roman" w:hAnsi="Times New Roman" w:cs="Times New Roman"/>
          <w:sz w:val="24"/>
          <w:szCs w:val="24"/>
        </w:rPr>
      </w:pPr>
    </w:p>
    <w:p w14:paraId="1E610B0F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  <w:sectPr w:rsidR="0003084E" w:rsidRPr="006C79CC">
          <w:type w:val="continuous"/>
          <w:pgSz w:w="11380" w:h="16340"/>
          <w:pgMar w:top="60" w:right="1133" w:bottom="860" w:left="566" w:header="0" w:footer="662" w:gutter="0"/>
          <w:cols w:space="720"/>
        </w:sectPr>
      </w:pPr>
    </w:p>
    <w:p w14:paraId="0BF1EEEE" w14:textId="1E09B090" w:rsidR="0003084E" w:rsidRPr="006C79CC" w:rsidRDefault="006C79CC">
      <w:pPr>
        <w:spacing w:before="100"/>
        <w:ind w:left="139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Approved</w:t>
      </w:r>
      <w:r w:rsidR="00415306" w:rsidRPr="006C79CC">
        <w:rPr>
          <w:rFonts w:ascii="Times New Roman" w:hAnsi="Times New Roman" w:cs="Times New Roman"/>
          <w:color w:val="282828"/>
          <w:spacing w:val="-2"/>
          <w:sz w:val="24"/>
          <w:szCs w:val="24"/>
        </w:rPr>
        <w:t xml:space="preserve"> </w:t>
      </w:r>
      <w:r w:rsidR="00415306" w:rsidRPr="006C79CC">
        <w:rPr>
          <w:rFonts w:ascii="Times New Roman" w:hAnsi="Times New Roman" w:cs="Times New Roman"/>
          <w:color w:val="282828"/>
          <w:w w:val="80"/>
          <w:sz w:val="24"/>
          <w:szCs w:val="24"/>
        </w:rPr>
        <w:t>Not</w:t>
      </w:r>
      <w:r w:rsidR="00415306" w:rsidRPr="006C79CC">
        <w:rPr>
          <w:rFonts w:ascii="Times New Roman" w:hAnsi="Times New Roman" w:cs="Times New Roman"/>
          <w:color w:val="282828"/>
          <w:spacing w:val="-2"/>
          <w:w w:val="80"/>
          <w:sz w:val="24"/>
          <w:szCs w:val="24"/>
        </w:rPr>
        <w:t xml:space="preserve"> Approved</w:t>
      </w:r>
    </w:p>
    <w:p w14:paraId="5B67E7F1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</w:pPr>
    </w:p>
    <w:p w14:paraId="3C39ED54" w14:textId="77777777" w:rsidR="0003084E" w:rsidRPr="006C79CC" w:rsidRDefault="0003084E">
      <w:pPr>
        <w:pStyle w:val="BodyText"/>
        <w:spacing w:before="189"/>
        <w:rPr>
          <w:rFonts w:ascii="Times New Roman" w:hAnsi="Times New Roman" w:cs="Times New Roman"/>
          <w:sz w:val="24"/>
          <w:szCs w:val="24"/>
        </w:rPr>
      </w:pPr>
    </w:p>
    <w:p w14:paraId="1552951F" w14:textId="77777777" w:rsidR="0003084E" w:rsidRPr="006C79CC" w:rsidRDefault="00415306">
      <w:pPr>
        <w:pStyle w:val="BodyText"/>
        <w:spacing w:before="1"/>
        <w:ind w:left="133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  <w:u w:val="thick" w:color="2B2B2B"/>
        </w:rPr>
        <w:t>(Status</w:t>
      </w:r>
      <w:r w:rsidRPr="006C79CC">
        <w:rPr>
          <w:rFonts w:ascii="Times New Roman" w:hAnsi="Times New Roman" w:cs="Times New Roman"/>
          <w:color w:val="282828"/>
          <w:spacing w:val="-3"/>
          <w:w w:val="85"/>
          <w:sz w:val="24"/>
          <w:szCs w:val="24"/>
          <w:u w:val="thick" w:color="2B2B2B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  <w:u w:val="thick" w:color="2B2B2B"/>
        </w:rPr>
        <w:t>report</w:t>
      </w:r>
      <w:r w:rsidRPr="006C79CC">
        <w:rPr>
          <w:rFonts w:ascii="Times New Roman" w:hAnsi="Times New Roman" w:cs="Times New Roman"/>
          <w:color w:val="282828"/>
          <w:spacing w:val="-7"/>
          <w:w w:val="85"/>
          <w:sz w:val="24"/>
          <w:szCs w:val="24"/>
          <w:u w:val="thick" w:color="2B2B2B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  <w:u w:val="thick" w:color="2B2B2B"/>
        </w:rPr>
        <w:t>on</w:t>
      </w:r>
      <w:r w:rsidRPr="006C79CC">
        <w:rPr>
          <w:rFonts w:ascii="Times New Roman" w:hAnsi="Times New Roman" w:cs="Times New Roman"/>
          <w:color w:val="282828"/>
          <w:spacing w:val="-7"/>
          <w:w w:val="85"/>
          <w:sz w:val="24"/>
          <w:szCs w:val="24"/>
          <w:u w:val="thick" w:color="2B2B2B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  <w:u w:val="thick" w:color="2B2B2B"/>
        </w:rPr>
        <w:t>vehicle</w:t>
      </w:r>
      <w:r w:rsidRPr="006C79CC">
        <w:rPr>
          <w:rFonts w:ascii="Times New Roman" w:hAnsi="Times New Roman" w:cs="Times New Roman"/>
          <w:color w:val="282828"/>
          <w:spacing w:val="-9"/>
          <w:sz w:val="24"/>
          <w:szCs w:val="24"/>
          <w:u w:val="thick" w:color="2B2B2B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  <w:u w:val="thick" w:color="2B2B2B"/>
        </w:rPr>
        <w:t>by</w:t>
      </w:r>
      <w:r w:rsidRPr="006C79CC">
        <w:rPr>
          <w:rFonts w:ascii="Times New Roman" w:hAnsi="Times New Roman" w:cs="Times New Roman"/>
          <w:color w:val="282828"/>
          <w:spacing w:val="-8"/>
          <w:w w:val="85"/>
          <w:sz w:val="24"/>
          <w:szCs w:val="24"/>
          <w:u w:val="thick" w:color="2B2B2B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85"/>
          <w:sz w:val="24"/>
          <w:szCs w:val="24"/>
          <w:u w:val="thick" w:color="2B2B2B"/>
        </w:rPr>
        <w:t>the</w:t>
      </w:r>
      <w:r w:rsidRPr="006C79CC">
        <w:rPr>
          <w:rFonts w:ascii="Times New Roman" w:hAnsi="Times New Roman" w:cs="Times New Roman"/>
          <w:color w:val="282828"/>
          <w:spacing w:val="-7"/>
          <w:w w:val="85"/>
          <w:sz w:val="24"/>
          <w:szCs w:val="24"/>
          <w:u w:val="thick" w:color="2B2B2B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2"/>
          <w:w w:val="85"/>
          <w:sz w:val="24"/>
          <w:szCs w:val="24"/>
          <w:u w:val="thick" w:color="2B2B2B"/>
        </w:rPr>
        <w:t>Driver)</w:t>
      </w:r>
    </w:p>
    <w:p w14:paraId="1C2F856E" w14:textId="77777777" w:rsidR="0003084E" w:rsidRPr="006C79CC" w:rsidRDefault="00415306">
      <w:pPr>
        <w:spacing w:before="131"/>
        <w:ind w:left="133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sz w:val="24"/>
          <w:szCs w:val="24"/>
        </w:rPr>
        <w:br w:type="column"/>
      </w:r>
      <w:r w:rsidRPr="006C79CC">
        <w:rPr>
          <w:rFonts w:ascii="Times New Roman" w:hAnsi="Times New Roman" w:cs="Times New Roman"/>
          <w:color w:val="282828"/>
          <w:spacing w:val="-2"/>
          <w:sz w:val="24"/>
          <w:szCs w:val="24"/>
        </w:rPr>
        <w:t>Signature</w:t>
      </w:r>
    </w:p>
    <w:p w14:paraId="661E8528" w14:textId="77777777" w:rsidR="0003084E" w:rsidRPr="006C79CC" w:rsidRDefault="00415306" w:rsidP="006C79CC">
      <w:pPr>
        <w:pStyle w:val="BodyText"/>
        <w:spacing w:before="136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sz w:val="24"/>
          <w:szCs w:val="24"/>
        </w:rPr>
        <w:br w:type="column"/>
      </w:r>
      <w:r w:rsidRPr="006C79CC">
        <w:rPr>
          <w:rFonts w:ascii="Times New Roman" w:hAnsi="Times New Roman" w:cs="Times New Roman"/>
          <w:color w:val="282828"/>
          <w:spacing w:val="-2"/>
          <w:sz w:val="24"/>
          <w:szCs w:val="24"/>
        </w:rPr>
        <w:t>DIRECTIOR</w:t>
      </w:r>
    </w:p>
    <w:p w14:paraId="3BE73236" w14:textId="74C74E90" w:rsidR="0003084E" w:rsidRPr="006C79CC" w:rsidRDefault="0003084E">
      <w:pPr>
        <w:pStyle w:val="BodyText"/>
        <w:spacing w:before="7"/>
        <w:rPr>
          <w:rFonts w:ascii="Times New Roman" w:hAnsi="Times New Roman" w:cs="Times New Roman"/>
          <w:sz w:val="24"/>
          <w:szCs w:val="24"/>
        </w:rPr>
      </w:pPr>
    </w:p>
    <w:p w14:paraId="2F7E23ED" w14:textId="77777777" w:rsidR="0003084E" w:rsidRPr="006C79CC" w:rsidRDefault="0003084E">
      <w:pPr>
        <w:pStyle w:val="BodyText"/>
        <w:rPr>
          <w:rFonts w:ascii="Times New Roman" w:hAnsi="Times New Roman" w:cs="Times New Roman"/>
          <w:sz w:val="24"/>
          <w:szCs w:val="24"/>
        </w:rPr>
        <w:sectPr w:rsidR="0003084E" w:rsidRPr="006C79CC">
          <w:type w:val="continuous"/>
          <w:pgSz w:w="11380" w:h="16340"/>
          <w:pgMar w:top="60" w:right="1133" w:bottom="860" w:left="566" w:header="0" w:footer="662" w:gutter="0"/>
          <w:cols w:num="3" w:space="720" w:equalWidth="0">
            <w:col w:w="3964" w:space="811"/>
            <w:col w:w="1116" w:space="2447"/>
            <w:col w:w="1343"/>
          </w:cols>
        </w:sectPr>
      </w:pPr>
    </w:p>
    <w:p w14:paraId="1534FA91" w14:textId="77777777" w:rsidR="0003084E" w:rsidRPr="006C79CC" w:rsidRDefault="0003084E">
      <w:pPr>
        <w:pStyle w:val="BodyText"/>
        <w:spacing w:before="134"/>
        <w:rPr>
          <w:rFonts w:ascii="Times New Roman" w:hAnsi="Times New Roman" w:cs="Times New Roman"/>
          <w:sz w:val="24"/>
          <w:szCs w:val="24"/>
        </w:rPr>
      </w:pPr>
    </w:p>
    <w:p w14:paraId="2C7D3A62" w14:textId="0FFD7DB8" w:rsidR="0003084E" w:rsidRPr="006C79CC" w:rsidRDefault="0003084E">
      <w:pPr>
        <w:pStyle w:val="BodyText"/>
        <w:spacing w:line="20" w:lineRule="exact"/>
        <w:ind w:left="154"/>
        <w:rPr>
          <w:rFonts w:ascii="Times New Roman" w:hAnsi="Times New Roman" w:cs="Times New Roman"/>
          <w:sz w:val="24"/>
          <w:szCs w:val="24"/>
        </w:rPr>
      </w:pPr>
    </w:p>
    <w:p w14:paraId="5B3593CC" w14:textId="6B461940" w:rsidR="0003084E" w:rsidRPr="006C79CC" w:rsidRDefault="00415306">
      <w:pPr>
        <w:pStyle w:val="BodyText"/>
        <w:tabs>
          <w:tab w:val="left" w:leader="dot" w:pos="8630"/>
        </w:tabs>
        <w:spacing w:before="155"/>
        <w:ind w:left="128"/>
        <w:rPr>
          <w:rFonts w:ascii="Times New Roman" w:hAnsi="Times New Roman" w:cs="Times New Roman"/>
          <w:sz w:val="24"/>
          <w:szCs w:val="24"/>
        </w:rPr>
      </w:pPr>
      <w:r w:rsidRPr="006C79CC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0" distR="0" simplePos="0" relativeHeight="251664384" behindDoc="1" locked="0" layoutInCell="1" allowOverlap="1" wp14:anchorId="02E599F0" wp14:editId="3D4F3001">
            <wp:simplePos x="0" y="0"/>
            <wp:positionH relativeFrom="page">
              <wp:posOffset>445289</wp:posOffset>
            </wp:positionH>
            <wp:positionV relativeFrom="paragraph">
              <wp:posOffset>275363</wp:posOffset>
            </wp:positionV>
            <wp:extent cx="5998621" cy="155448"/>
            <wp:effectExtent l="0" t="0" r="0" b="0"/>
            <wp:wrapTopAndBottom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98621" cy="155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Primary</w:t>
      </w:r>
      <w:r w:rsidRPr="006C79CC">
        <w:rPr>
          <w:rFonts w:ascii="Times New Roman" w:hAnsi="Times New Roman" w:cs="Times New Roman"/>
          <w:color w:val="282828"/>
          <w:spacing w:val="20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reading</w:t>
      </w:r>
      <w:r w:rsidRPr="006C79CC">
        <w:rPr>
          <w:rFonts w:ascii="Times New Roman" w:hAnsi="Times New Roman" w:cs="Times New Roman"/>
          <w:color w:val="282828"/>
          <w:spacing w:val="16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of</w:t>
      </w:r>
      <w:r w:rsidRPr="006C79CC">
        <w:rPr>
          <w:rFonts w:ascii="Times New Roman" w:hAnsi="Times New Roman" w:cs="Times New Roman"/>
          <w:color w:val="282828"/>
          <w:spacing w:val="31"/>
          <w:sz w:val="24"/>
          <w:szCs w:val="24"/>
        </w:rPr>
        <w:t xml:space="preserve"> </w:t>
      </w:r>
      <w:r w:rsidR="00A22045" w:rsidRPr="006C79CC">
        <w:rPr>
          <w:rFonts w:ascii="Times New Roman" w:hAnsi="Times New Roman" w:cs="Times New Roman"/>
          <w:color w:val="282828"/>
          <w:sz w:val="24"/>
          <w:szCs w:val="24"/>
        </w:rPr>
        <w:t>speedometer</w:t>
      </w:r>
      <w:r w:rsidRPr="006C79CC">
        <w:rPr>
          <w:rFonts w:ascii="Times New Roman" w:hAnsi="Times New Roman" w:cs="Times New Roman"/>
          <w:color w:val="282828"/>
          <w:spacing w:val="28"/>
          <w:sz w:val="24"/>
          <w:szCs w:val="24"/>
        </w:rPr>
        <w:t xml:space="preserve"> 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..........................................</w:t>
      </w:r>
      <w:r w:rsidRPr="006C79CC">
        <w:rPr>
          <w:rFonts w:ascii="Times New Roman" w:hAnsi="Times New Roman" w:cs="Times New Roman"/>
          <w:color w:val="282828"/>
          <w:spacing w:val="-12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>increasing</w:t>
      </w:r>
      <w:r w:rsidRPr="006C79CC">
        <w:rPr>
          <w:rFonts w:ascii="Times New Roman" w:hAnsi="Times New Roman" w:cs="Times New Roman"/>
          <w:color w:val="282828"/>
          <w:spacing w:val="30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5"/>
          <w:sz w:val="24"/>
          <w:szCs w:val="24"/>
        </w:rPr>
        <w:t>Km.</w:t>
      </w:r>
      <w:r w:rsidRPr="006C79CC">
        <w:rPr>
          <w:rFonts w:ascii="Times New Roman" w:hAnsi="Times New Roman" w:cs="Times New Roman"/>
          <w:color w:val="282828"/>
          <w:sz w:val="24"/>
          <w:szCs w:val="24"/>
        </w:rPr>
        <w:tab/>
        <w:t>Total</w:t>
      </w:r>
      <w:r w:rsidRPr="006C79CC">
        <w:rPr>
          <w:rFonts w:ascii="Times New Roman" w:hAnsi="Times New Roman" w:cs="Times New Roman"/>
          <w:color w:val="282828"/>
          <w:spacing w:val="-5"/>
          <w:sz w:val="24"/>
          <w:szCs w:val="24"/>
        </w:rPr>
        <w:t xml:space="preserve"> km.</w:t>
      </w:r>
    </w:p>
    <w:p w14:paraId="3173DCEA" w14:textId="77777777" w:rsidR="0003084E" w:rsidRPr="006C79CC" w:rsidRDefault="0003084E">
      <w:pPr>
        <w:pStyle w:val="BodyText"/>
        <w:spacing w:before="36"/>
        <w:rPr>
          <w:rFonts w:ascii="Times New Roman" w:hAnsi="Times New Roman" w:cs="Times New Roman"/>
          <w:sz w:val="24"/>
          <w:szCs w:val="24"/>
        </w:rPr>
      </w:pPr>
    </w:p>
    <w:p w14:paraId="44EED4C0" w14:textId="6F65EFF9" w:rsidR="0003084E" w:rsidRDefault="00415306">
      <w:pPr>
        <w:pStyle w:val="BodyText"/>
        <w:spacing w:before="1"/>
        <w:ind w:left="137"/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</w:pP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Report</w:t>
      </w:r>
      <w:r w:rsidRPr="006C79CC">
        <w:rPr>
          <w:rFonts w:ascii="Times New Roman" w:hAnsi="Times New Roman" w:cs="Times New Roman"/>
          <w:color w:val="282828"/>
          <w:spacing w:val="59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w w:val="105"/>
          <w:sz w:val="24"/>
          <w:szCs w:val="24"/>
        </w:rPr>
        <w:t>on</w:t>
      </w:r>
      <w:r w:rsidRPr="006C79CC">
        <w:rPr>
          <w:rFonts w:ascii="Times New Roman" w:hAnsi="Times New Roman" w:cs="Times New Roman"/>
          <w:color w:val="282828"/>
          <w:spacing w:val="48"/>
          <w:w w:val="105"/>
          <w:sz w:val="24"/>
          <w:szCs w:val="24"/>
        </w:rPr>
        <w:t xml:space="preserve"> </w:t>
      </w:r>
      <w:r w:rsidRPr="006C79CC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Machine</w:t>
      </w:r>
    </w:p>
    <w:p w14:paraId="0E0700DC" w14:textId="77777777" w:rsidR="00A22045" w:rsidRDefault="00A22045" w:rsidP="00A22045">
      <w:pPr>
        <w:pStyle w:val="BodyText"/>
        <w:spacing w:before="13"/>
        <w:ind w:left="20"/>
      </w:pPr>
    </w:p>
    <w:p w14:paraId="3DB8AB79" w14:textId="4B9862A3" w:rsidR="00A22045" w:rsidRDefault="00A22045" w:rsidP="00A22045">
      <w:pPr>
        <w:pStyle w:val="BodyText"/>
        <w:spacing w:line="14" w:lineRule="auto"/>
        <w:rPr>
          <w:sz w:val="20"/>
        </w:rPr>
      </w:pPr>
    </w:p>
    <w:p w14:paraId="15BDBC7E" w14:textId="160DB283" w:rsidR="00A22045" w:rsidRPr="00A22045" w:rsidRDefault="00A22045" w:rsidP="00A22045">
      <w:pPr>
        <w:pStyle w:val="BodyText"/>
        <w:spacing w:before="1"/>
        <w:ind w:left="137"/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</w:pPr>
      <w:r w:rsidRPr="00A22045"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>Remarks of Vehicle Section</w:t>
      </w:r>
      <w:r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ab/>
      </w:r>
      <w:r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ab/>
      </w:r>
      <w:r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ab/>
      </w:r>
      <w:r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ab/>
      </w:r>
      <w:r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ab/>
      </w:r>
      <w:r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ab/>
      </w:r>
      <w:r>
        <w:rPr>
          <w:rFonts w:ascii="Times New Roman" w:hAnsi="Times New Roman" w:cs="Times New Roman"/>
          <w:color w:val="282828"/>
          <w:spacing w:val="-2"/>
          <w:w w:val="105"/>
          <w:sz w:val="24"/>
          <w:szCs w:val="24"/>
        </w:rPr>
        <w:tab/>
        <w:t>Order of Director</w:t>
      </w:r>
    </w:p>
    <w:p w14:paraId="34B423CF" w14:textId="77777777" w:rsidR="00A22045" w:rsidRPr="006C79CC" w:rsidRDefault="00A22045">
      <w:pPr>
        <w:pStyle w:val="BodyText"/>
        <w:spacing w:before="1"/>
        <w:ind w:left="137"/>
        <w:rPr>
          <w:rFonts w:ascii="Times New Roman" w:hAnsi="Times New Roman" w:cs="Times New Roman"/>
          <w:sz w:val="24"/>
          <w:szCs w:val="24"/>
        </w:rPr>
      </w:pPr>
    </w:p>
    <w:sectPr w:rsidR="00A22045" w:rsidRPr="006C79CC">
      <w:type w:val="continuous"/>
      <w:pgSz w:w="11380" w:h="16340"/>
      <w:pgMar w:top="60" w:right="1133" w:bottom="860" w:left="566" w:header="0" w:footer="662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E577DF" w14:textId="77777777" w:rsidR="00415306" w:rsidRDefault="00415306">
      <w:r>
        <w:separator/>
      </w:r>
    </w:p>
  </w:endnote>
  <w:endnote w:type="continuationSeparator" w:id="0">
    <w:p w14:paraId="12EDD3C5" w14:textId="77777777" w:rsidR="00415306" w:rsidRDefault="004153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E35D5" w14:textId="77777777" w:rsidR="00415306" w:rsidRDefault="00415306">
      <w:r>
        <w:separator/>
      </w:r>
    </w:p>
  </w:footnote>
  <w:footnote w:type="continuationSeparator" w:id="0">
    <w:p w14:paraId="1B6A3B9D" w14:textId="77777777" w:rsidR="00415306" w:rsidRDefault="004153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B30C9"/>
    <w:multiLevelType w:val="hybridMultilevel"/>
    <w:tmpl w:val="9F62E700"/>
    <w:lvl w:ilvl="0" w:tplc="B2E48752">
      <w:start w:val="1"/>
      <w:numFmt w:val="decimal"/>
      <w:lvlText w:val="%1."/>
      <w:lvlJc w:val="left"/>
      <w:pPr>
        <w:ind w:left="671" w:hanging="525"/>
        <w:jc w:val="left"/>
      </w:pPr>
      <w:rPr>
        <w:rFonts w:hint="default"/>
        <w:spacing w:val="0"/>
        <w:w w:val="81"/>
        <w:lang w:val="en-US" w:eastAsia="en-US" w:bidi="ar-SA"/>
      </w:rPr>
    </w:lvl>
    <w:lvl w:ilvl="1" w:tplc="FF342652">
      <w:numFmt w:val="bullet"/>
      <w:lvlText w:val="•"/>
      <w:lvlJc w:val="left"/>
      <w:pPr>
        <w:ind w:left="1580" w:hanging="525"/>
      </w:pPr>
      <w:rPr>
        <w:rFonts w:hint="default"/>
        <w:lang w:val="en-US" w:eastAsia="en-US" w:bidi="ar-SA"/>
      </w:rPr>
    </w:lvl>
    <w:lvl w:ilvl="2" w:tplc="82A6A682">
      <w:numFmt w:val="bullet"/>
      <w:lvlText w:val="•"/>
      <w:lvlJc w:val="left"/>
      <w:pPr>
        <w:ind w:left="2480" w:hanging="525"/>
      </w:pPr>
      <w:rPr>
        <w:rFonts w:hint="default"/>
        <w:lang w:val="en-US" w:eastAsia="en-US" w:bidi="ar-SA"/>
      </w:rPr>
    </w:lvl>
    <w:lvl w:ilvl="3" w:tplc="617C5B68">
      <w:numFmt w:val="bullet"/>
      <w:lvlText w:val="•"/>
      <w:lvlJc w:val="left"/>
      <w:pPr>
        <w:ind w:left="3380" w:hanging="525"/>
      </w:pPr>
      <w:rPr>
        <w:rFonts w:hint="default"/>
        <w:lang w:val="en-US" w:eastAsia="en-US" w:bidi="ar-SA"/>
      </w:rPr>
    </w:lvl>
    <w:lvl w:ilvl="4" w:tplc="41469D6E">
      <w:numFmt w:val="bullet"/>
      <w:lvlText w:val="•"/>
      <w:lvlJc w:val="left"/>
      <w:pPr>
        <w:ind w:left="4280" w:hanging="525"/>
      </w:pPr>
      <w:rPr>
        <w:rFonts w:hint="default"/>
        <w:lang w:val="en-US" w:eastAsia="en-US" w:bidi="ar-SA"/>
      </w:rPr>
    </w:lvl>
    <w:lvl w:ilvl="5" w:tplc="F3B2AF64">
      <w:numFmt w:val="bullet"/>
      <w:lvlText w:val="•"/>
      <w:lvlJc w:val="left"/>
      <w:pPr>
        <w:ind w:left="5180" w:hanging="525"/>
      </w:pPr>
      <w:rPr>
        <w:rFonts w:hint="default"/>
        <w:lang w:val="en-US" w:eastAsia="en-US" w:bidi="ar-SA"/>
      </w:rPr>
    </w:lvl>
    <w:lvl w:ilvl="6" w:tplc="2E48FF94">
      <w:numFmt w:val="bullet"/>
      <w:lvlText w:val="•"/>
      <w:lvlJc w:val="left"/>
      <w:pPr>
        <w:ind w:left="6080" w:hanging="525"/>
      </w:pPr>
      <w:rPr>
        <w:rFonts w:hint="default"/>
        <w:lang w:val="en-US" w:eastAsia="en-US" w:bidi="ar-SA"/>
      </w:rPr>
    </w:lvl>
    <w:lvl w:ilvl="7" w:tplc="70C0167A">
      <w:numFmt w:val="bullet"/>
      <w:lvlText w:val="•"/>
      <w:lvlJc w:val="left"/>
      <w:pPr>
        <w:ind w:left="6980" w:hanging="525"/>
      </w:pPr>
      <w:rPr>
        <w:rFonts w:hint="default"/>
        <w:lang w:val="en-US" w:eastAsia="en-US" w:bidi="ar-SA"/>
      </w:rPr>
    </w:lvl>
    <w:lvl w:ilvl="8" w:tplc="A69C5A20">
      <w:numFmt w:val="bullet"/>
      <w:lvlText w:val="•"/>
      <w:lvlJc w:val="left"/>
      <w:pPr>
        <w:ind w:left="7880" w:hanging="52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3084E"/>
    <w:rsid w:val="0003084E"/>
    <w:rsid w:val="00415306"/>
    <w:rsid w:val="006C79CC"/>
    <w:rsid w:val="00A220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7C3CC5"/>
  <w15:docId w15:val="{3C269A4E-7A1A-4ED8-8BB9-A914F9B79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1"/>
      <w:szCs w:val="21"/>
    </w:rPr>
  </w:style>
  <w:style w:type="paragraph" w:styleId="Title">
    <w:name w:val="Title"/>
    <w:basedOn w:val="Normal"/>
    <w:uiPriority w:val="10"/>
    <w:qFormat/>
    <w:pPr>
      <w:spacing w:line="300" w:lineRule="exact"/>
      <w:ind w:left="144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665" w:hanging="525"/>
    </w:p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6C79C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79CC"/>
    <w:rPr>
      <w:rFonts w:ascii="Arial" w:eastAsia="Arial" w:hAnsi="Arial" w:cs="Arial"/>
    </w:rPr>
  </w:style>
  <w:style w:type="paragraph" w:styleId="Footer">
    <w:name w:val="footer"/>
    <w:basedOn w:val="Normal"/>
    <w:link w:val="FooterChar"/>
    <w:uiPriority w:val="99"/>
    <w:unhideWhenUsed/>
    <w:rsid w:val="006C79C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79CC"/>
    <w:rPr>
      <w:rFonts w:ascii="Arial" w:eastAsia="Arial" w:hAnsi="Arial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148</Words>
  <Characters>847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yashpal singh</cp:lastModifiedBy>
  <cp:revision>2</cp:revision>
  <dcterms:created xsi:type="dcterms:W3CDTF">2026-01-13T04:52:00Z</dcterms:created>
  <dcterms:modified xsi:type="dcterms:W3CDTF">2026-01-13T05:02:00Z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2013-08-22T00:00:00Z</vt:filetime>
  </property>
  <property fmtid="{D5CDD505-2E9C-101B-9397-08002B2CF9AE}" pid="3" name="Creator">
    <vt:lpwstr>HP Scanjet 4800 series TWAIN</vt:lpwstr>
  </property>
  <property fmtid="{D5CDD505-2E9C-101B-9397-08002B2CF9AE}" pid="4" name="LastSaved">
    <vt:filetime>2026-01-13T00:00:00Z</vt:filetime>
  </property>
  <property fmtid="{D5CDD505-2E9C-101B-9397-08002B2CF9AE}" pid="5" name="Producer">
    <vt:lpwstr>3-Heights(TM) PDF Security Shell 4.8.25.2 (http://www.pdf-tools.com)</vt:lpwstr>
  </property>
</Properties>
</file>